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68F" w:rsidRDefault="0086768F" w:rsidP="0086768F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i/>
          <w:iCs/>
          <w:sz w:val="24"/>
          <w:szCs w:val="24"/>
          <w:shd w:val="clear" w:color="auto" w:fill="FFFFFF"/>
        </w:rPr>
        <w:t>Приложение 1</w:t>
      </w:r>
    </w:p>
    <w:p w:rsidR="0086768F" w:rsidRDefault="0086768F" w:rsidP="0086768F">
      <w:pPr>
        <w:spacing w:after="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kern w:val="1"/>
          <w:sz w:val="24"/>
          <w:szCs w:val="24"/>
        </w:rPr>
        <w:t xml:space="preserve">К Положению </w:t>
      </w:r>
      <w:r>
        <w:rPr>
          <w:rFonts w:ascii="Times New Roman" w:hAnsi="Times New Roman"/>
          <w:bCs/>
          <w:sz w:val="24"/>
          <w:szCs w:val="24"/>
        </w:rPr>
        <w:t xml:space="preserve">о проведении Общероссийского конкурса профилактических программ в сфере охраны психического здоровья детей и подростков «ЗДОРОВОЕ ПОКОЛЕНИЕ» </w:t>
      </w:r>
    </w:p>
    <w:p w:rsidR="0086768F" w:rsidRDefault="0086768F" w:rsidP="008676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6768F" w:rsidRPr="00296C79" w:rsidRDefault="0086768F" w:rsidP="008676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96C79">
        <w:rPr>
          <w:rFonts w:ascii="Times New Roman" w:hAnsi="Times New Roman"/>
          <w:b/>
          <w:sz w:val="28"/>
          <w:szCs w:val="28"/>
        </w:rPr>
        <w:t>Форма конкурсной заявки</w:t>
      </w:r>
    </w:p>
    <w:p w:rsidR="0086768F" w:rsidRDefault="0086768F" w:rsidP="008676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6768F" w:rsidTr="00271FA9">
        <w:tc>
          <w:tcPr>
            <w:tcW w:w="9571" w:type="dxa"/>
          </w:tcPr>
          <w:p w:rsidR="0086768F" w:rsidRPr="004A3259" w:rsidRDefault="00271FA9" w:rsidP="00150A8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Направление 2</w:t>
            </w:r>
            <w:r w:rsidR="0086768F" w:rsidRPr="004A325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Профилактические программы,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обеспечивающие </w:t>
            </w:r>
            <w:r w:rsidR="00150A89">
              <w:rPr>
                <w:rFonts w:ascii="Times New Roman" w:hAnsi="Times New Roman"/>
                <w:b/>
                <w:bCs/>
                <w:sz w:val="28"/>
                <w:szCs w:val="28"/>
              </w:rPr>
              <w:t>общественно-полезную деятельность д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етей и подростков </w:t>
            </w:r>
          </w:p>
        </w:tc>
      </w:tr>
    </w:tbl>
    <w:p w:rsidR="0086768F" w:rsidRPr="004A3259" w:rsidRDefault="0086768F" w:rsidP="0086768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6768F" w:rsidRPr="00F22C8F" w:rsidRDefault="0086768F" w:rsidP="008676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ИНФОРМАЦИЯ ОБ ОРГАНИЗАЦИИ</w:t>
      </w:r>
    </w:p>
    <w:p w:rsidR="0086768F" w:rsidRPr="00F22C8F" w:rsidRDefault="0086768F" w:rsidP="0086768F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087"/>
        <w:gridCol w:w="5504"/>
      </w:tblGrid>
      <w:tr w:rsidR="0086768F" w:rsidRPr="00F22C8F" w:rsidTr="00271FA9"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6768F" w:rsidRDefault="0086768F" w:rsidP="00271FA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22C8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1.Название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организации</w:t>
            </w:r>
          </w:p>
          <w:p w:rsidR="0086768F" w:rsidRPr="00296C79" w:rsidRDefault="0086768F" w:rsidP="00271FA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C79">
              <w:rPr>
                <w:rFonts w:ascii="Times New Roman" w:hAnsi="Times New Roman"/>
                <w:sz w:val="24"/>
                <w:szCs w:val="24"/>
              </w:rPr>
              <w:t>(с указанием организационно-правовой формы)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6768F" w:rsidRPr="00F22C8F" w:rsidRDefault="0086768F" w:rsidP="00271FA9">
            <w:pPr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6768F" w:rsidRPr="00F22C8F" w:rsidRDefault="0086768F" w:rsidP="0086768F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11"/>
        <w:gridCol w:w="5334"/>
      </w:tblGrid>
      <w:tr w:rsidR="0086768F" w:rsidRPr="00F22C8F" w:rsidTr="00271FA9">
        <w:tc>
          <w:tcPr>
            <w:tcW w:w="4077" w:type="dxa"/>
          </w:tcPr>
          <w:p w:rsidR="0086768F" w:rsidRPr="00F22C8F" w:rsidRDefault="0086768F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Сфера деятельности</w:t>
            </w:r>
          </w:p>
        </w:tc>
        <w:tc>
          <w:tcPr>
            <w:tcW w:w="5494" w:type="dxa"/>
          </w:tcPr>
          <w:p w:rsidR="0086768F" w:rsidRPr="00F22C8F" w:rsidRDefault="0086768F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6768F" w:rsidRDefault="0086768F" w:rsidP="0086768F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11"/>
        <w:gridCol w:w="5334"/>
      </w:tblGrid>
      <w:tr w:rsidR="0086768F" w:rsidRPr="00F22C8F" w:rsidTr="00271FA9">
        <w:tc>
          <w:tcPr>
            <w:tcW w:w="4077" w:type="dxa"/>
          </w:tcPr>
          <w:p w:rsidR="0086768F" w:rsidRPr="00F22C8F" w:rsidRDefault="0086768F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3. </w:t>
            </w: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 xml:space="preserve">Основные результаты деятельности </w:t>
            </w:r>
          </w:p>
        </w:tc>
        <w:tc>
          <w:tcPr>
            <w:tcW w:w="5494" w:type="dxa"/>
          </w:tcPr>
          <w:p w:rsidR="0086768F" w:rsidRPr="00F22C8F" w:rsidRDefault="0086768F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6768F" w:rsidRDefault="0086768F" w:rsidP="0086768F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13"/>
        <w:gridCol w:w="5332"/>
      </w:tblGrid>
      <w:tr w:rsidR="0086768F" w:rsidRPr="00F22C8F" w:rsidTr="00271FA9">
        <w:tc>
          <w:tcPr>
            <w:tcW w:w="4077" w:type="dxa"/>
          </w:tcPr>
          <w:p w:rsidR="0086768F" w:rsidRPr="00F22C8F" w:rsidRDefault="0086768F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>Руководитель организации</w:t>
            </w:r>
            <w:r w:rsidRPr="00F22C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96C79">
              <w:rPr>
                <w:rFonts w:ascii="Times New Roman" w:hAnsi="Times New Roman"/>
                <w:sz w:val="24"/>
                <w:szCs w:val="24"/>
              </w:rPr>
              <w:t>(ФИО, должность, контактные данные)</w:t>
            </w:r>
          </w:p>
        </w:tc>
        <w:tc>
          <w:tcPr>
            <w:tcW w:w="5494" w:type="dxa"/>
          </w:tcPr>
          <w:p w:rsidR="0086768F" w:rsidRPr="00F22C8F" w:rsidRDefault="0086768F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6768F" w:rsidRDefault="0086768F" w:rsidP="0086768F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41"/>
        <w:gridCol w:w="5304"/>
      </w:tblGrid>
      <w:tr w:rsidR="0086768F" w:rsidRPr="00F22C8F" w:rsidTr="00271FA9">
        <w:tc>
          <w:tcPr>
            <w:tcW w:w="4077" w:type="dxa"/>
          </w:tcPr>
          <w:p w:rsidR="0086768F" w:rsidRPr="00F22C8F" w:rsidRDefault="0086768F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5. </w:t>
            </w: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>Контактная информация организации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96C79">
              <w:rPr>
                <w:rFonts w:ascii="Times New Roman" w:hAnsi="Times New Roman"/>
                <w:sz w:val="24"/>
                <w:szCs w:val="24"/>
              </w:rPr>
              <w:t>(юридический/фактический адрес; телефон/факс; электронная почта; сайт)</w:t>
            </w:r>
          </w:p>
        </w:tc>
        <w:tc>
          <w:tcPr>
            <w:tcW w:w="5494" w:type="dxa"/>
          </w:tcPr>
          <w:p w:rsidR="0086768F" w:rsidRPr="00F22C8F" w:rsidRDefault="0086768F" w:rsidP="00271FA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6768F" w:rsidRDefault="0086768F" w:rsidP="0086768F">
      <w:pPr>
        <w:tabs>
          <w:tab w:val="left" w:pos="54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8"/>
        <w:gridCol w:w="5327"/>
      </w:tblGrid>
      <w:tr w:rsidR="0086768F" w:rsidRPr="00F22C8F" w:rsidTr="00271FA9">
        <w:tc>
          <w:tcPr>
            <w:tcW w:w="4077" w:type="dxa"/>
          </w:tcPr>
          <w:p w:rsidR="0086768F" w:rsidRDefault="0086768F" w:rsidP="00271FA9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>. Банковские реквизиты</w:t>
            </w:r>
            <w:r w:rsidRPr="00F22C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>организации</w:t>
            </w:r>
          </w:p>
          <w:p w:rsidR="0086768F" w:rsidRPr="00296C79" w:rsidRDefault="0086768F" w:rsidP="00271FA9">
            <w:pPr>
              <w:tabs>
                <w:tab w:val="left" w:pos="54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C79">
              <w:rPr>
                <w:rFonts w:ascii="Times New Roman" w:hAnsi="Times New Roman"/>
                <w:sz w:val="24"/>
                <w:szCs w:val="24"/>
              </w:rPr>
              <w:t>(наименование банка, адрес, ИНН/КПП банка, корреспондентский счет, БИК, расчетный счет)</w:t>
            </w:r>
          </w:p>
        </w:tc>
        <w:tc>
          <w:tcPr>
            <w:tcW w:w="5494" w:type="dxa"/>
          </w:tcPr>
          <w:p w:rsidR="0086768F" w:rsidRPr="00F22C8F" w:rsidRDefault="0086768F" w:rsidP="00271FA9">
            <w:pPr>
              <w:tabs>
                <w:tab w:val="left" w:pos="54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6768F" w:rsidRDefault="0086768F" w:rsidP="0086768F">
      <w:pPr>
        <w:spacing w:after="0"/>
        <w:rPr>
          <w:rFonts w:ascii="Times New Roman" w:hAnsi="Times New Roman"/>
        </w:rPr>
      </w:pPr>
    </w:p>
    <w:p w:rsidR="00271FA9" w:rsidRDefault="00271FA9" w:rsidP="0086768F">
      <w:pPr>
        <w:spacing w:after="0"/>
        <w:rPr>
          <w:rFonts w:ascii="Times New Roman" w:hAnsi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750"/>
      </w:tblGrid>
      <w:tr w:rsidR="0086768F" w:rsidTr="00271FA9">
        <w:tc>
          <w:tcPr>
            <w:tcW w:w="4785" w:type="dxa"/>
          </w:tcPr>
          <w:p w:rsidR="0086768F" w:rsidRDefault="0086768F" w:rsidP="0027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должность руководителя</w:t>
            </w:r>
          </w:p>
        </w:tc>
        <w:tc>
          <w:tcPr>
            <w:tcW w:w="4786" w:type="dxa"/>
          </w:tcPr>
          <w:p w:rsidR="0086768F" w:rsidRDefault="0086768F" w:rsidP="0027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</w:t>
            </w:r>
          </w:p>
          <w:p w:rsidR="0086768F" w:rsidRDefault="0086768F" w:rsidP="0027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</w:t>
            </w:r>
          </w:p>
          <w:p w:rsidR="0086768F" w:rsidRDefault="0086768F" w:rsidP="0027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</w:tr>
    </w:tbl>
    <w:p w:rsidR="00C52128" w:rsidRDefault="00C52128"/>
    <w:p w:rsidR="00271FA9" w:rsidRDefault="00271FA9">
      <w:pPr>
        <w:suppressAutoHyphens w:val="0"/>
      </w:pPr>
      <w:r>
        <w:br w:type="page"/>
      </w:r>
    </w:p>
    <w:p w:rsidR="00271FA9" w:rsidRDefault="00271FA9" w:rsidP="00271FA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ИНФОРМАЦИЯ О ПРОФИЛАКТИЧЕСКОЙ ПРОГРАММЕ </w:t>
      </w:r>
    </w:p>
    <w:p w:rsidR="00271FA9" w:rsidRDefault="00271FA9" w:rsidP="00271FA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66"/>
        <w:gridCol w:w="5179"/>
      </w:tblGrid>
      <w:tr w:rsidR="00271FA9" w:rsidTr="00271FA9">
        <w:tc>
          <w:tcPr>
            <w:tcW w:w="4219" w:type="dxa"/>
          </w:tcPr>
          <w:p w:rsidR="00271FA9" w:rsidRPr="004A3259" w:rsidRDefault="00271FA9" w:rsidP="00271FA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</w:t>
            </w:r>
            <w:r w:rsidRPr="004A325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Название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профилактической программы</w:t>
            </w:r>
          </w:p>
        </w:tc>
        <w:tc>
          <w:tcPr>
            <w:tcW w:w="5352" w:type="dxa"/>
          </w:tcPr>
          <w:p w:rsidR="00271FA9" w:rsidRDefault="00271FA9" w:rsidP="00271FA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271FA9" w:rsidRDefault="00271FA9" w:rsidP="00271FA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362"/>
      </w:tblGrid>
      <w:tr w:rsidR="00271FA9" w:rsidRPr="0060661B" w:rsidTr="00271FA9"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1FA9" w:rsidRPr="00B451C7" w:rsidRDefault="00271FA9" w:rsidP="00271FA9">
            <w:pPr>
              <w:tabs>
                <w:tab w:val="left" w:pos="540"/>
              </w:tabs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 Ц</w:t>
            </w:r>
            <w:r w:rsidRPr="004A3259">
              <w:rPr>
                <w:rFonts w:ascii="Times New Roman" w:hAnsi="Times New Roman"/>
                <w:b/>
                <w:sz w:val="28"/>
                <w:szCs w:val="28"/>
              </w:rPr>
              <w:t xml:space="preserve">елевые группы, на которые направлена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профилактическая </w:t>
            </w:r>
            <w:r w:rsidRPr="004A3259">
              <w:rPr>
                <w:rFonts w:ascii="Times New Roman" w:hAnsi="Times New Roman"/>
                <w:b/>
                <w:sz w:val="28"/>
                <w:szCs w:val="28"/>
              </w:rPr>
              <w:t xml:space="preserve">программа 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FA9" w:rsidRPr="0060661B" w:rsidRDefault="00271FA9" w:rsidP="00271FA9">
            <w:pPr>
              <w:snapToGrid w:val="0"/>
              <w:spacing w:after="0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271FA9" w:rsidRDefault="00271FA9" w:rsidP="00271FA9">
      <w:pPr>
        <w:tabs>
          <w:tab w:val="left" w:pos="540"/>
        </w:tabs>
        <w:spacing w:after="0"/>
        <w:jc w:val="both"/>
        <w:rPr>
          <w:rFonts w:ascii="Times New Roman" w:hAnsi="Times New Roman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362"/>
      </w:tblGrid>
      <w:tr w:rsidR="00271FA9" w:rsidTr="00271FA9">
        <w:trPr>
          <w:trHeight w:val="3133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1FA9" w:rsidRDefault="00271FA9" w:rsidP="00271FA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271FA9">
              <w:rPr>
                <w:rFonts w:ascii="Times New Roman" w:hAnsi="Times New Roman"/>
                <w:b/>
                <w:sz w:val="28"/>
                <w:szCs w:val="28"/>
              </w:rPr>
              <w:t>Краткая аннотация</w:t>
            </w:r>
          </w:p>
          <w:p w:rsidR="00271FA9" w:rsidRDefault="00271FA9" w:rsidP="00271FA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71FA9" w:rsidRDefault="00271FA9" w:rsidP="00271FA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71FA9" w:rsidRDefault="00271FA9" w:rsidP="00271FA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71FA9" w:rsidRDefault="00271FA9" w:rsidP="00271FA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FA9" w:rsidRDefault="00271FA9" w:rsidP="00271FA9">
            <w:pPr>
              <w:pStyle w:val="Blockquote"/>
              <w:spacing w:before="0" w:after="0" w:line="276" w:lineRule="auto"/>
              <w:ind w:left="0" w:right="720"/>
              <w:rPr>
                <w:szCs w:val="24"/>
              </w:rPr>
            </w:pPr>
            <w:r>
              <w:rPr>
                <w:szCs w:val="24"/>
              </w:rPr>
              <w:t>- кто выполняет (будет выполнять) программу;</w:t>
            </w:r>
          </w:p>
          <w:p w:rsidR="00271FA9" w:rsidRDefault="00271FA9" w:rsidP="00271FA9">
            <w:pPr>
              <w:pStyle w:val="Blockquote"/>
              <w:spacing w:before="0" w:after="0" w:line="276" w:lineRule="auto"/>
              <w:ind w:left="0" w:right="-1"/>
              <w:rPr>
                <w:szCs w:val="24"/>
              </w:rPr>
            </w:pPr>
            <w:r>
              <w:rPr>
                <w:szCs w:val="24"/>
              </w:rPr>
              <w:t>- продолжительность программы;</w:t>
            </w:r>
          </w:p>
          <w:p w:rsidR="00271FA9" w:rsidRDefault="00271FA9" w:rsidP="00271FA9">
            <w:pPr>
              <w:pStyle w:val="Blockquote"/>
              <w:spacing w:before="0" w:after="0" w:line="276" w:lineRule="auto"/>
              <w:ind w:left="0" w:right="720"/>
              <w:rPr>
                <w:szCs w:val="24"/>
              </w:rPr>
            </w:pPr>
            <w:r>
              <w:rPr>
                <w:szCs w:val="24"/>
              </w:rPr>
              <w:t>- почему и кому нужна эта программа;</w:t>
            </w:r>
          </w:p>
          <w:p w:rsidR="00271FA9" w:rsidRDefault="00271FA9" w:rsidP="00271FA9">
            <w:pPr>
              <w:pStyle w:val="Blockquote"/>
              <w:spacing w:before="0" w:after="0" w:line="276" w:lineRule="auto"/>
              <w:ind w:left="0" w:right="720"/>
              <w:rPr>
                <w:szCs w:val="24"/>
              </w:rPr>
            </w:pPr>
            <w:r>
              <w:rPr>
                <w:szCs w:val="24"/>
              </w:rPr>
              <w:t>- что получится в результате;</w:t>
            </w:r>
          </w:p>
          <w:p w:rsidR="00271FA9" w:rsidRDefault="00271FA9" w:rsidP="00271FA9">
            <w:pPr>
              <w:pStyle w:val="Blockquote"/>
              <w:spacing w:before="0" w:after="0" w:line="276" w:lineRule="auto"/>
              <w:ind w:left="0" w:right="7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как программа будет выполняться;</w:t>
            </w:r>
          </w:p>
          <w:p w:rsidR="00271FA9" w:rsidRDefault="00271FA9" w:rsidP="00271FA9">
            <w:pPr>
              <w:pStyle w:val="Blockquote"/>
              <w:spacing w:before="0" w:after="0" w:line="276" w:lineRule="auto"/>
              <w:ind w:left="0" w:right="720"/>
              <w:rPr>
                <w:szCs w:val="24"/>
              </w:rPr>
            </w:pPr>
            <w:r>
              <w:rPr>
                <w:szCs w:val="24"/>
              </w:rPr>
              <w:t>- какие потребуются ресурсы.</w:t>
            </w:r>
          </w:p>
        </w:tc>
      </w:tr>
    </w:tbl>
    <w:p w:rsidR="00271FA9" w:rsidRDefault="00271FA9" w:rsidP="00271FA9">
      <w:pPr>
        <w:tabs>
          <w:tab w:val="left" w:pos="540"/>
        </w:tabs>
        <w:spacing w:after="0"/>
        <w:jc w:val="both"/>
        <w:rPr>
          <w:rFonts w:ascii="Times New Roman" w:hAnsi="Times New Roman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362"/>
      </w:tblGrid>
      <w:tr w:rsidR="00271FA9" w:rsidRPr="0060661B" w:rsidTr="00271FA9"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1FA9" w:rsidRPr="0060661B" w:rsidRDefault="00271FA9" w:rsidP="00271FA9">
            <w:pPr>
              <w:shd w:val="clear" w:color="auto" w:fill="FFFFFF"/>
              <w:tabs>
                <w:tab w:val="left" w:pos="540"/>
              </w:tabs>
              <w:snapToGrid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60661B">
              <w:rPr>
                <w:rFonts w:ascii="Times New Roman" w:hAnsi="Times New Roman"/>
                <w:b/>
              </w:rPr>
              <w:t xml:space="preserve">. </w:t>
            </w:r>
            <w:r w:rsidRPr="00504CCE">
              <w:rPr>
                <w:rFonts w:ascii="Times New Roman" w:hAnsi="Times New Roman"/>
                <w:b/>
                <w:sz w:val="28"/>
                <w:szCs w:val="28"/>
              </w:rPr>
              <w:t xml:space="preserve">Цели и задачи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профилактической </w:t>
            </w:r>
            <w:r w:rsidRPr="00504CCE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FA9" w:rsidRPr="0060661B" w:rsidRDefault="00271FA9" w:rsidP="00271FA9">
            <w:pPr>
              <w:snapToGrid w:val="0"/>
              <w:spacing w:after="0"/>
              <w:jc w:val="both"/>
              <w:rPr>
                <w:rFonts w:ascii="Times New Roman" w:hAnsi="Times New Roman"/>
                <w:bCs/>
              </w:rPr>
            </w:pPr>
            <w:r w:rsidRPr="0060661B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:rsidR="00271FA9" w:rsidRDefault="00271FA9" w:rsidP="00271FA9">
      <w:pPr>
        <w:tabs>
          <w:tab w:val="left" w:pos="540"/>
        </w:tabs>
        <w:spacing w:after="0"/>
        <w:jc w:val="both"/>
        <w:rPr>
          <w:rFonts w:ascii="Times New Roman" w:hAnsi="Times New Roman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362"/>
      </w:tblGrid>
      <w:tr w:rsidR="00271FA9" w:rsidRPr="0060661B" w:rsidTr="00271FA9"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1FA9" w:rsidRPr="005339A1" w:rsidRDefault="00271FA9" w:rsidP="00271FA9">
            <w:pPr>
              <w:shd w:val="clear" w:color="auto" w:fill="FFFFFF"/>
              <w:tabs>
                <w:tab w:val="left" w:pos="540"/>
              </w:tabs>
              <w:snapToGrid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339A1"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 w:rsidRPr="00271FA9">
              <w:rPr>
                <w:rFonts w:ascii="Times New Roman" w:hAnsi="Times New Roman"/>
                <w:b/>
                <w:sz w:val="28"/>
                <w:szCs w:val="28"/>
              </w:rPr>
              <w:t>Мероприятия проекта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FA9" w:rsidRPr="00271FA9" w:rsidRDefault="00271FA9" w:rsidP="00271FA9">
            <w:pPr>
              <w:snapToGrid w:val="0"/>
              <w:spacing w:after="0"/>
              <w:jc w:val="both"/>
              <w:rPr>
                <w:rFonts w:ascii="Times New Roman" w:hAnsi="Times New Roman"/>
                <w:bCs/>
              </w:rPr>
            </w:pPr>
            <w:r w:rsidRPr="00271FA9">
              <w:rPr>
                <w:rFonts w:ascii="Times New Roman" w:hAnsi="Times New Roman"/>
                <w:bCs/>
              </w:rPr>
              <w:t xml:space="preserve"> </w:t>
            </w:r>
            <w:r w:rsidRPr="00271FA9">
              <w:rPr>
                <w:rFonts w:ascii="Times New Roman" w:hAnsi="Times New Roman"/>
                <w:sz w:val="24"/>
                <w:szCs w:val="24"/>
              </w:rPr>
              <w:t>Почему выбран именно такой способ решения заявленной проблемы?</w:t>
            </w:r>
          </w:p>
        </w:tc>
      </w:tr>
    </w:tbl>
    <w:p w:rsidR="00271FA9" w:rsidRPr="0060661B" w:rsidRDefault="00271FA9" w:rsidP="00271FA9">
      <w:pPr>
        <w:tabs>
          <w:tab w:val="left" w:pos="540"/>
        </w:tabs>
        <w:spacing w:after="0"/>
        <w:jc w:val="both"/>
        <w:rPr>
          <w:rFonts w:ascii="Times New Roman" w:hAnsi="Times New Roman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68"/>
        <w:gridCol w:w="4317"/>
        <w:gridCol w:w="2393"/>
        <w:gridCol w:w="2413"/>
      </w:tblGrid>
      <w:tr w:rsidR="00271FA9" w:rsidRPr="005339A1" w:rsidTr="00271FA9">
        <w:tc>
          <w:tcPr>
            <w:tcW w:w="95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FA9" w:rsidRPr="005339A1" w:rsidRDefault="00271FA9" w:rsidP="00271FA9">
            <w:pPr>
              <w:tabs>
                <w:tab w:val="left" w:pos="540"/>
              </w:tabs>
              <w:snapToGrid w:val="0"/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5339A1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Календарный</w:t>
            </w:r>
            <w:r w:rsidRPr="005339A1">
              <w:rPr>
                <w:rFonts w:ascii="Times New Roman" w:hAnsi="Times New Roman"/>
                <w:b/>
                <w:sz w:val="28"/>
                <w:szCs w:val="28"/>
              </w:rPr>
              <w:t xml:space="preserve"> план </w:t>
            </w:r>
          </w:p>
        </w:tc>
      </w:tr>
      <w:tr w:rsidR="00271FA9" w:rsidRPr="0060661B" w:rsidTr="00271FA9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FA9" w:rsidRPr="0060661B" w:rsidRDefault="00271FA9" w:rsidP="00271FA9">
            <w:pPr>
              <w:snapToGrid w:val="0"/>
              <w:spacing w:after="0"/>
              <w:jc w:val="center"/>
              <w:rPr>
                <w:rFonts w:ascii="Times New Roman" w:eastAsia="Arial Unicode MS" w:hAnsi="Times New Roman"/>
                <w:b/>
              </w:rPr>
            </w:pPr>
            <w:r w:rsidRPr="0060661B">
              <w:rPr>
                <w:rFonts w:ascii="Times New Roman" w:eastAsia="Arial Unicode MS" w:hAnsi="Times New Roman"/>
                <w:b/>
              </w:rPr>
              <w:t>№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FA9" w:rsidRPr="0060661B" w:rsidRDefault="00271FA9" w:rsidP="00271FA9">
            <w:pPr>
              <w:snapToGrid w:val="0"/>
              <w:rPr>
                <w:rFonts w:ascii="Times New Roman" w:eastAsia="Arial Unicode MS" w:hAnsi="Times New Roman"/>
                <w:b/>
              </w:rPr>
            </w:pPr>
            <w:r w:rsidRPr="0060661B">
              <w:rPr>
                <w:rFonts w:ascii="Times New Roman" w:eastAsia="Arial Unicode MS" w:hAnsi="Times New Roman"/>
                <w:b/>
              </w:rPr>
              <w:t>М</w:t>
            </w:r>
            <w:r>
              <w:rPr>
                <w:rFonts w:ascii="Times New Roman" w:eastAsia="Arial Unicode MS" w:hAnsi="Times New Roman"/>
                <w:b/>
              </w:rPr>
              <w:t>ероприятие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FA9" w:rsidRPr="0060661B" w:rsidRDefault="00271FA9" w:rsidP="00271FA9">
            <w:pPr>
              <w:snapToGrid w:val="0"/>
              <w:rPr>
                <w:rFonts w:ascii="Times New Roman" w:eastAsia="Arial Unicode MS" w:hAnsi="Times New Roman"/>
                <w:b/>
              </w:rPr>
            </w:pPr>
            <w:r w:rsidRPr="0060661B">
              <w:rPr>
                <w:rFonts w:ascii="Times New Roman" w:eastAsia="Arial Unicode MS" w:hAnsi="Times New Roman"/>
                <w:b/>
              </w:rPr>
              <w:t>Сроки (дд.мм.гг/)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FA9" w:rsidRPr="0060661B" w:rsidRDefault="00271FA9" w:rsidP="00271FA9">
            <w:pPr>
              <w:snapToGrid w:val="0"/>
              <w:rPr>
                <w:rFonts w:ascii="Times New Roman" w:eastAsia="Arial Unicode MS" w:hAnsi="Times New Roman"/>
                <w:b/>
              </w:rPr>
            </w:pPr>
            <w:r w:rsidRPr="0060661B">
              <w:rPr>
                <w:rFonts w:ascii="Times New Roman" w:eastAsia="Arial Unicode MS" w:hAnsi="Times New Roman"/>
                <w:b/>
              </w:rPr>
              <w:t>Результат</w:t>
            </w:r>
          </w:p>
        </w:tc>
      </w:tr>
      <w:tr w:rsidR="00271FA9" w:rsidRPr="0060661B" w:rsidTr="00271FA9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FA9" w:rsidRPr="0060661B" w:rsidRDefault="00271FA9" w:rsidP="00271FA9">
            <w:pPr>
              <w:numPr>
                <w:ilvl w:val="0"/>
                <w:numId w:val="1"/>
              </w:numPr>
              <w:snapToGrid w:val="0"/>
              <w:spacing w:after="0"/>
              <w:jc w:val="both"/>
              <w:rPr>
                <w:rFonts w:ascii="Times New Roman" w:eastAsia="Arial Unicode MS" w:hAnsi="Times New Roman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FA9" w:rsidRPr="0060661B" w:rsidRDefault="00271FA9" w:rsidP="00271FA9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FA9" w:rsidRPr="0060661B" w:rsidRDefault="00271FA9" w:rsidP="00271FA9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FA9" w:rsidRPr="0060661B" w:rsidRDefault="00271FA9" w:rsidP="00271FA9">
            <w:pPr>
              <w:snapToGrid w:val="0"/>
              <w:rPr>
                <w:rFonts w:ascii="Times New Roman" w:hAnsi="Times New Roman"/>
              </w:rPr>
            </w:pPr>
          </w:p>
        </w:tc>
      </w:tr>
      <w:tr w:rsidR="00271FA9" w:rsidRPr="0060661B" w:rsidTr="00271FA9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FA9" w:rsidRPr="0060661B" w:rsidRDefault="00271FA9" w:rsidP="00271FA9">
            <w:pPr>
              <w:numPr>
                <w:ilvl w:val="0"/>
                <w:numId w:val="1"/>
              </w:numPr>
              <w:snapToGrid w:val="0"/>
              <w:spacing w:after="0"/>
              <w:jc w:val="both"/>
              <w:rPr>
                <w:rFonts w:ascii="Times New Roman" w:eastAsia="Arial Unicode MS" w:hAnsi="Times New Roman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FA9" w:rsidRPr="0060661B" w:rsidRDefault="00271FA9" w:rsidP="00271FA9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FA9" w:rsidRPr="0060661B" w:rsidRDefault="00271FA9" w:rsidP="00271FA9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FA9" w:rsidRPr="0060661B" w:rsidRDefault="00271FA9" w:rsidP="00271FA9">
            <w:pPr>
              <w:snapToGrid w:val="0"/>
              <w:rPr>
                <w:rFonts w:ascii="Times New Roman" w:hAnsi="Times New Roman"/>
              </w:rPr>
            </w:pPr>
          </w:p>
        </w:tc>
      </w:tr>
    </w:tbl>
    <w:p w:rsidR="00271FA9" w:rsidRDefault="00271FA9" w:rsidP="00271FA9">
      <w:pPr>
        <w:tabs>
          <w:tab w:val="left" w:pos="540"/>
        </w:tabs>
        <w:spacing w:after="0"/>
        <w:jc w:val="both"/>
        <w:rPr>
          <w:rFonts w:ascii="Times New Roman" w:hAnsi="Times New Roman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362"/>
      </w:tblGrid>
      <w:tr w:rsidR="00271FA9" w:rsidRPr="0060661B" w:rsidTr="00271FA9"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1FA9" w:rsidRPr="005339A1" w:rsidRDefault="00271FA9" w:rsidP="00271FA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5339A1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5339A1">
              <w:rPr>
                <w:rFonts w:ascii="Times New Roman" w:hAnsi="Times New Roman"/>
                <w:b/>
                <w:bCs/>
                <w:sz w:val="28"/>
                <w:szCs w:val="28"/>
              </w:rPr>
              <w:t>Ожидаемые результаты</w:t>
            </w:r>
          </w:p>
          <w:p w:rsidR="00271FA9" w:rsidRPr="005339A1" w:rsidRDefault="00271FA9" w:rsidP="00271FA9">
            <w:pPr>
              <w:tabs>
                <w:tab w:val="left" w:pos="540"/>
              </w:tabs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FA9" w:rsidRPr="0060661B" w:rsidRDefault="00271FA9" w:rsidP="00271FA9">
            <w:pPr>
              <w:snapToGrid w:val="0"/>
              <w:spacing w:after="0"/>
              <w:jc w:val="both"/>
              <w:rPr>
                <w:rFonts w:ascii="Times New Roman" w:hAnsi="Times New Roman"/>
                <w:bCs/>
              </w:rPr>
            </w:pPr>
            <w:r w:rsidRPr="0060661B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:rsidR="00271FA9" w:rsidRDefault="00271FA9" w:rsidP="00271FA9">
      <w:pPr>
        <w:spacing w:after="0"/>
        <w:rPr>
          <w:rFonts w:ascii="Times New Roman" w:hAnsi="Times New Roman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362"/>
      </w:tblGrid>
      <w:tr w:rsidR="00271FA9" w:rsidRPr="0060661B" w:rsidTr="00271FA9"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1FA9" w:rsidRPr="005339A1" w:rsidRDefault="00271FA9" w:rsidP="00271FA9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5339A1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Исполнители проекта</w:t>
            </w:r>
          </w:p>
          <w:p w:rsidR="00271FA9" w:rsidRPr="00296C79" w:rsidRDefault="00271FA9" w:rsidP="00271FA9">
            <w:pPr>
              <w:tabs>
                <w:tab w:val="left" w:pos="540"/>
              </w:tabs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C79">
              <w:rPr>
                <w:rFonts w:ascii="Times New Roman" w:hAnsi="Times New Roman"/>
                <w:sz w:val="24"/>
                <w:szCs w:val="24"/>
              </w:rPr>
              <w:t xml:space="preserve">(с указанием информации о </w:t>
            </w:r>
            <w:r w:rsidR="007D2E1B">
              <w:rPr>
                <w:rFonts w:ascii="Times New Roman" w:hAnsi="Times New Roman"/>
                <w:sz w:val="24"/>
                <w:szCs w:val="24"/>
              </w:rPr>
              <w:t xml:space="preserve">квалификации и </w:t>
            </w:r>
            <w:bookmarkStart w:id="0" w:name="_GoBack"/>
            <w:bookmarkEnd w:id="0"/>
            <w:r w:rsidRPr="00296C79">
              <w:rPr>
                <w:rFonts w:ascii="Times New Roman" w:hAnsi="Times New Roman"/>
                <w:sz w:val="24"/>
                <w:szCs w:val="24"/>
              </w:rPr>
              <w:t>профессиональных достижениях)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FA9" w:rsidRPr="0060661B" w:rsidRDefault="00271FA9" w:rsidP="00271FA9">
            <w:pPr>
              <w:snapToGrid w:val="0"/>
              <w:spacing w:after="0"/>
              <w:jc w:val="both"/>
              <w:rPr>
                <w:rFonts w:ascii="Times New Roman" w:hAnsi="Times New Roman"/>
                <w:bCs/>
              </w:rPr>
            </w:pPr>
            <w:r w:rsidRPr="0060661B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:rsidR="00271FA9" w:rsidRDefault="00271FA9" w:rsidP="00271FA9">
      <w:pPr>
        <w:spacing w:after="0"/>
        <w:rPr>
          <w:rFonts w:ascii="Times New Roman" w:hAnsi="Times New Roman"/>
        </w:rPr>
      </w:pPr>
    </w:p>
    <w:p w:rsidR="00271FA9" w:rsidRDefault="00271FA9" w:rsidP="00271FA9">
      <w:pPr>
        <w:spacing w:after="0"/>
        <w:rPr>
          <w:rFonts w:ascii="Times New Roman" w:hAnsi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750"/>
      </w:tblGrid>
      <w:tr w:rsidR="00271FA9" w:rsidTr="00271FA9">
        <w:tc>
          <w:tcPr>
            <w:tcW w:w="4785" w:type="dxa"/>
          </w:tcPr>
          <w:p w:rsidR="00271FA9" w:rsidRDefault="00271FA9" w:rsidP="0027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должность руководителя</w:t>
            </w:r>
          </w:p>
        </w:tc>
        <w:tc>
          <w:tcPr>
            <w:tcW w:w="4786" w:type="dxa"/>
          </w:tcPr>
          <w:p w:rsidR="00271FA9" w:rsidRDefault="00271FA9" w:rsidP="0027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</w:t>
            </w:r>
          </w:p>
          <w:p w:rsidR="00271FA9" w:rsidRDefault="00271FA9" w:rsidP="0027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</w:t>
            </w:r>
          </w:p>
          <w:p w:rsidR="00271FA9" w:rsidRDefault="00271FA9" w:rsidP="0027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</w:tr>
    </w:tbl>
    <w:p w:rsidR="00271FA9" w:rsidRDefault="00271FA9">
      <w:pPr>
        <w:suppressAutoHyphens w:val="0"/>
      </w:pPr>
      <w:r>
        <w:br w:type="page"/>
      </w:r>
    </w:p>
    <w:p w:rsidR="00271FA9" w:rsidRDefault="00271FA9">
      <w:pPr>
        <w:sectPr w:rsidR="00271FA9" w:rsidSect="00C521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115" w:type="dxa"/>
        <w:tblInd w:w="-302" w:type="dxa"/>
        <w:tblLayout w:type="fixed"/>
        <w:tblLook w:val="0000" w:firstRow="0" w:lastRow="0" w:firstColumn="0" w:lastColumn="0" w:noHBand="0" w:noVBand="0"/>
      </w:tblPr>
      <w:tblGrid>
        <w:gridCol w:w="516"/>
        <w:gridCol w:w="5142"/>
        <w:gridCol w:w="2890"/>
        <w:gridCol w:w="239"/>
        <w:gridCol w:w="2346"/>
        <w:gridCol w:w="2062"/>
        <w:gridCol w:w="1843"/>
        <w:gridCol w:w="20"/>
        <w:gridCol w:w="1036"/>
        <w:gridCol w:w="21"/>
      </w:tblGrid>
      <w:tr w:rsidR="00271FA9" w:rsidRPr="003F401A" w:rsidTr="00271FA9">
        <w:trPr>
          <w:gridAfter w:val="1"/>
          <w:wAfter w:w="21" w:type="dxa"/>
          <w:trHeight w:val="660"/>
        </w:trPr>
        <w:tc>
          <w:tcPr>
            <w:tcW w:w="16094" w:type="dxa"/>
            <w:gridSpan w:val="9"/>
            <w:shd w:val="clear" w:color="auto" w:fill="auto"/>
          </w:tcPr>
          <w:p w:rsidR="00271FA9" w:rsidRDefault="00271FA9" w:rsidP="00271FA9">
            <w:pPr>
              <w:snapToGrid w:val="0"/>
              <w:ind w:left="22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</w:t>
            </w:r>
            <w:r w:rsidRPr="00296C79">
              <w:rPr>
                <w:rFonts w:ascii="Times New Roman" w:hAnsi="Times New Roman"/>
                <w:b/>
                <w:bCs/>
                <w:sz w:val="28"/>
                <w:szCs w:val="28"/>
              </w:rPr>
              <w:t>юджет проекта</w:t>
            </w:r>
          </w:p>
          <w:tbl>
            <w:tblPr>
              <w:tblW w:w="15863" w:type="dxa"/>
              <w:tblInd w:w="2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3"/>
              <w:gridCol w:w="3469"/>
              <w:gridCol w:w="2266"/>
              <w:gridCol w:w="2266"/>
              <w:gridCol w:w="2266"/>
              <w:gridCol w:w="2266"/>
              <w:gridCol w:w="2267"/>
            </w:tblGrid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Наименование статьи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Количество единиц 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Стоимость единицы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Общая стоимость проекта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Софинансирование  (если имеется)  </w:t>
                  </w: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Запрашиваемая сумма</w:t>
                  </w:r>
                </w:p>
              </w:tc>
            </w:tr>
            <w:tr w:rsidR="00271FA9" w:rsidRPr="009E6AD3" w:rsidTr="00271FA9">
              <w:trPr>
                <w:trHeight w:val="822"/>
              </w:trPr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(с указан</w:t>
                  </w:r>
                  <w:r w:rsidR="00150A89">
                    <w:rPr>
                      <w:rFonts w:ascii="Times New Roman" w:hAnsi="Times New Roman"/>
                      <w:sz w:val="20"/>
                      <w:szCs w:val="20"/>
                    </w:rPr>
                    <w:t xml:space="preserve">ием названия единицы -  напр., </w:t>
                  </w: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чел., мес., шт.  и т.п.)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 xml:space="preserve"> (руб.)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 xml:space="preserve"> (руб.)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(руб.)</w:t>
                  </w: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(руб.)</w:t>
                  </w: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469" w:type="dxa"/>
                </w:tcPr>
                <w:p w:rsidR="00271FA9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Зараб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отная плата штатных сотрудников</w:t>
                  </w:r>
                  <w:r w:rsidRPr="009E6AD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: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E6AD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в том числе НДФЛ: 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1.1.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1.3.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Страховые взносы на заработную плату (%)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469" w:type="dxa"/>
                </w:tcPr>
                <w:p w:rsidR="00271FA9" w:rsidRPr="00257930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Вознаграждения специалистов (физические лица, работающие по гражданско-правовому договору или договору подряда):     - в том числе НДФЛ: 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2.1.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2.3.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Страховые взносы на вознаграждение специалистов (%):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Издательско-полиграфические услуги: 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3.1.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Расходы на техническую поддержку сайта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4.1.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Расходы на телефонную связь, почтовые </w:t>
                  </w:r>
                  <w:r w:rsidR="00150A89" w:rsidRPr="003F401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расходы: 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5.1.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150A89" w:rsidP="00150A8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Расходы на п</w:t>
                  </w:r>
                  <w:r w:rsidR="00271FA9" w:rsidRPr="003F401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риобретение оборудования: 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6.1.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7. 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Расходы на проведение мероприятий, реализуемых по проекту: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7.1.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71FA9" w:rsidRPr="009E6AD3" w:rsidTr="00271FA9">
              <w:tc>
                <w:tcPr>
                  <w:tcW w:w="1063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3469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F401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Расходы на банковское обслуживание:</w:t>
                  </w: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6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7" w:type="dxa"/>
                </w:tcPr>
                <w:p w:rsidR="00271FA9" w:rsidRPr="009E6AD3" w:rsidRDefault="00271FA9" w:rsidP="00271FA9">
                  <w:pPr>
                    <w:snapToGrid w:val="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271FA9" w:rsidRPr="003F401A" w:rsidRDefault="00271FA9" w:rsidP="00271FA9">
            <w:pPr>
              <w:snapToGrid w:val="0"/>
              <w:ind w:left="22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271FA9" w:rsidRPr="003F401A" w:rsidTr="00271FA9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516" w:type="dxa"/>
            <w:tcBorders>
              <w:top w:val="single" w:sz="4" w:space="0" w:color="000000"/>
            </w:tcBorders>
            <w:shd w:val="clear" w:color="auto" w:fill="auto"/>
          </w:tcPr>
          <w:p w:rsidR="00271FA9" w:rsidRPr="003F401A" w:rsidRDefault="00271FA9" w:rsidP="00271FA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71FA9" w:rsidRPr="003F401A" w:rsidRDefault="00271FA9" w:rsidP="00271FA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71FA9" w:rsidRPr="003F401A" w:rsidRDefault="00271FA9" w:rsidP="00271FA9">
            <w:pPr>
              <w:snapToGrid w:val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F401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ИТОГО ПО ПРОЕКТУ   </w:t>
            </w:r>
          </w:p>
        </w:tc>
        <w:tc>
          <w:tcPr>
            <w:tcW w:w="239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71FA9" w:rsidRPr="003F401A" w:rsidRDefault="00271FA9" w:rsidP="00271FA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3F401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71FA9" w:rsidRPr="003F401A" w:rsidRDefault="00271FA9" w:rsidP="00271FA9">
            <w:pPr>
              <w:pStyle w:val="1"/>
              <w:numPr>
                <w:ilvl w:val="0"/>
                <w:numId w:val="0"/>
              </w:numPr>
              <w:ind w:left="1004" w:hanging="360"/>
              <w:rPr>
                <w:b/>
                <w:sz w:val="20"/>
                <w:szCs w:val="20"/>
                <w:u w:val="none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bottom"/>
          </w:tcPr>
          <w:p w:rsidR="00271FA9" w:rsidRPr="003F401A" w:rsidRDefault="00271FA9" w:rsidP="00271FA9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71FA9" w:rsidRPr="003F401A" w:rsidRDefault="00271FA9" w:rsidP="00271FA9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shd w:val="clear" w:color="auto" w:fill="auto"/>
          </w:tcPr>
          <w:p w:rsidR="00271FA9" w:rsidRPr="003F401A" w:rsidRDefault="00271FA9" w:rsidP="00271FA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1FA9" w:rsidRPr="003F401A" w:rsidTr="00271FA9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516" w:type="dxa"/>
            <w:shd w:val="clear" w:color="auto" w:fill="auto"/>
          </w:tcPr>
          <w:p w:rsidR="00271FA9" w:rsidRPr="003F401A" w:rsidRDefault="00271FA9" w:rsidP="00271FA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2" w:type="dxa"/>
            <w:shd w:val="clear" w:color="auto" w:fill="auto"/>
            <w:vAlign w:val="bottom"/>
          </w:tcPr>
          <w:p w:rsidR="00271FA9" w:rsidRPr="003F401A" w:rsidRDefault="00271FA9" w:rsidP="00271FA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71FA9" w:rsidRPr="003F401A" w:rsidRDefault="00271FA9" w:rsidP="00271FA9">
            <w:pPr>
              <w:snapToGrid w:val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F401A">
              <w:rPr>
                <w:rFonts w:ascii="Times New Roman" w:hAnsi="Times New Roman"/>
                <w:b/>
                <w:bCs/>
                <w:sz w:val="20"/>
                <w:szCs w:val="20"/>
              </w:rPr>
              <w:t>в т.ч. из привлечённых средств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71FA9" w:rsidRPr="003F401A" w:rsidRDefault="00271FA9" w:rsidP="00271FA9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271FA9" w:rsidRPr="003F401A" w:rsidRDefault="00271FA9" w:rsidP="00271FA9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shd w:val="clear" w:color="auto" w:fill="auto"/>
          </w:tcPr>
          <w:p w:rsidR="00271FA9" w:rsidRPr="003F401A" w:rsidRDefault="00271FA9" w:rsidP="00271FA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1FA9" w:rsidRPr="003F401A" w:rsidTr="00271FA9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516" w:type="dxa"/>
            <w:shd w:val="clear" w:color="auto" w:fill="auto"/>
          </w:tcPr>
          <w:p w:rsidR="00271FA9" w:rsidRPr="003F401A" w:rsidRDefault="00271FA9" w:rsidP="00271FA9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2" w:type="dxa"/>
            <w:shd w:val="clear" w:color="auto" w:fill="auto"/>
            <w:vAlign w:val="bottom"/>
          </w:tcPr>
          <w:p w:rsidR="00271FA9" w:rsidRPr="003F401A" w:rsidRDefault="00271FA9" w:rsidP="00271FA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71FA9" w:rsidRPr="003F401A" w:rsidRDefault="00271FA9" w:rsidP="00271FA9">
            <w:pPr>
              <w:snapToGrid w:val="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F401A">
              <w:rPr>
                <w:rFonts w:ascii="Times New Roman" w:hAnsi="Times New Roman"/>
                <w:b/>
                <w:bCs/>
                <w:sz w:val="20"/>
                <w:szCs w:val="20"/>
              </w:rPr>
              <w:t>в т.ч. из средств гранта</w:t>
            </w:r>
          </w:p>
        </w:tc>
        <w:tc>
          <w:tcPr>
            <w:tcW w:w="1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71FA9" w:rsidRPr="003F401A" w:rsidRDefault="00271FA9" w:rsidP="00271FA9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left w:val="single" w:sz="8" w:space="0" w:color="000000"/>
            </w:tcBorders>
            <w:shd w:val="clear" w:color="auto" w:fill="auto"/>
          </w:tcPr>
          <w:p w:rsidR="00271FA9" w:rsidRPr="003F401A" w:rsidRDefault="00271FA9" w:rsidP="00271FA9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71FA9" w:rsidTr="00271FA9">
        <w:tc>
          <w:tcPr>
            <w:tcW w:w="4785" w:type="dxa"/>
          </w:tcPr>
          <w:p w:rsidR="00271FA9" w:rsidRDefault="00271FA9" w:rsidP="00271FA9">
            <w:pPr>
              <w:rPr>
                <w:rFonts w:ascii="Times New Roman" w:hAnsi="Times New Roman"/>
              </w:rPr>
            </w:pPr>
          </w:p>
          <w:p w:rsidR="00271FA9" w:rsidRDefault="00271FA9" w:rsidP="00271FA9">
            <w:pPr>
              <w:rPr>
                <w:rFonts w:ascii="Times New Roman" w:hAnsi="Times New Roman"/>
              </w:rPr>
            </w:pPr>
          </w:p>
          <w:p w:rsidR="00271FA9" w:rsidRDefault="00271FA9" w:rsidP="0027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должность руководителя</w:t>
            </w:r>
          </w:p>
        </w:tc>
        <w:tc>
          <w:tcPr>
            <w:tcW w:w="4786" w:type="dxa"/>
          </w:tcPr>
          <w:p w:rsidR="00271FA9" w:rsidRDefault="00271FA9" w:rsidP="00271FA9">
            <w:pPr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:rsidR="00271FA9" w:rsidRDefault="00271FA9" w:rsidP="0027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</w:t>
            </w:r>
          </w:p>
          <w:p w:rsidR="00271FA9" w:rsidRDefault="00271FA9" w:rsidP="0027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</w:tr>
      <w:tr w:rsidR="00271FA9" w:rsidTr="00271F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71FA9" w:rsidRDefault="00271FA9" w:rsidP="0027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бухгалтер</w:t>
            </w:r>
          </w:p>
          <w:p w:rsidR="00271FA9" w:rsidRDefault="00271FA9" w:rsidP="00271FA9">
            <w:pPr>
              <w:rPr>
                <w:rFonts w:ascii="Times New Roman" w:hAnsi="Times New Roman"/>
              </w:rPr>
            </w:pPr>
          </w:p>
          <w:p w:rsidR="00271FA9" w:rsidRDefault="00271FA9" w:rsidP="00271FA9">
            <w:pPr>
              <w:rPr>
                <w:rFonts w:ascii="Times New Roman" w:hAnsi="Times New Roman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71FA9" w:rsidRDefault="00271FA9" w:rsidP="00271FA9">
            <w:pPr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</w:p>
          <w:p w:rsidR="00271FA9" w:rsidRDefault="00271FA9" w:rsidP="00271F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</w:t>
            </w:r>
          </w:p>
        </w:tc>
      </w:tr>
    </w:tbl>
    <w:p w:rsidR="00271FA9" w:rsidRDefault="00271FA9"/>
    <w:sectPr w:rsidR="00271FA9" w:rsidSect="00271FA9">
      <w:pgSz w:w="16838" w:h="11906" w:orient="landscape"/>
      <w:pgMar w:top="170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/>
        <w:color w:val="auto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227" w:hanging="227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8F"/>
    <w:rsid w:val="00150A89"/>
    <w:rsid w:val="00271FA9"/>
    <w:rsid w:val="007D2E1B"/>
    <w:rsid w:val="0086768F"/>
    <w:rsid w:val="00AD1152"/>
    <w:rsid w:val="00C5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F60E83-9379-467D-82E7-208DF4D9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68F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271FA9"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eastAsia="Times New Roman" w:hAnsi="Times New Roman"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7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lockquote">
    <w:name w:val="Blockquote"/>
    <w:basedOn w:val="a"/>
    <w:rsid w:val="00271FA9"/>
    <w:pPr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0"/>
    </w:rPr>
  </w:style>
  <w:style w:type="character" w:customStyle="1" w:styleId="10">
    <w:name w:val="Заголовок 1 Знак"/>
    <w:basedOn w:val="a0"/>
    <w:link w:val="1"/>
    <w:rsid w:val="00271FA9"/>
    <w:rPr>
      <w:rFonts w:ascii="Times New Roman" w:eastAsia="Times New Roman" w:hAnsi="Times New Roman" w:cs="Times New Roman"/>
      <w:sz w:val="24"/>
      <w:szCs w:val="24"/>
      <w:u w:val="single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Пазына</dc:creator>
  <cp:keywords/>
  <dc:description/>
  <cp:lastModifiedBy>Olga Poz</cp:lastModifiedBy>
  <cp:revision>5</cp:revision>
  <cp:lastPrinted>2015-01-16T10:08:00Z</cp:lastPrinted>
  <dcterms:created xsi:type="dcterms:W3CDTF">2015-01-28T14:01:00Z</dcterms:created>
  <dcterms:modified xsi:type="dcterms:W3CDTF">2015-01-29T10:41:00Z</dcterms:modified>
</cp:coreProperties>
</file>